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1335" w14:textId="5480872F" w:rsidR="00A9204E" w:rsidRDefault="005A669F">
      <w:r>
        <w:t xml:space="preserve">FOTO SOSIALISASI INOVASI KAB BANGKA </w:t>
      </w:r>
    </w:p>
    <w:p w14:paraId="59F0C006" w14:textId="77777777" w:rsidR="005A669F" w:rsidRDefault="005A669F"/>
    <w:p w14:paraId="18ABAAF4" w14:textId="77777777" w:rsidR="005A669F" w:rsidRDefault="005A669F"/>
    <w:p w14:paraId="3D37001F" w14:textId="04ABD827" w:rsidR="005A669F" w:rsidRDefault="005A669F">
      <w:r w:rsidRPr="00324435">
        <w:rPr>
          <w:rFonts w:ascii="Arial" w:hAnsi="Arial" w:cs="Arial"/>
          <w:noProof/>
          <w:lang w:val="id-ID" w:eastAsia="id-ID"/>
        </w:rPr>
        <w:drawing>
          <wp:inline distT="0" distB="0" distL="0" distR="0" wp14:anchorId="4F8FFCC0" wp14:editId="7CB4BA04">
            <wp:extent cx="5492750" cy="3327099"/>
            <wp:effectExtent l="0" t="0" r="0" b="6985"/>
            <wp:docPr id="25" name="Picture 25" descr="D:\file sarpras th.2024\MAMIN 24 SAPRAS\Konsultasi Publik RKPD\7. Peserta\DSC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 sarpras th.2024\MAMIN 24 SAPRAS\Konsultasi Publik RKPD\7. Peserta\DSC04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/>
                    <a:stretch/>
                  </pic:blipFill>
                  <pic:spPr bwMode="auto">
                    <a:xfrm>
                      <a:off x="0" y="0"/>
                      <a:ext cx="5563741" cy="33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925B6" w14:textId="77777777" w:rsidR="005A669F" w:rsidRDefault="005A669F"/>
    <w:p w14:paraId="4F4134ED" w14:textId="77777777" w:rsidR="005A669F" w:rsidRDefault="005A669F"/>
    <w:p w14:paraId="526B8E44" w14:textId="033D9F6C" w:rsidR="005A669F" w:rsidRDefault="005A669F">
      <w:r w:rsidRPr="009E273F">
        <w:rPr>
          <w:rFonts w:ascii="Arial" w:hAnsi="Arial" w:cs="Arial"/>
          <w:noProof/>
          <w:lang w:val="id-ID" w:eastAsia="id-ID"/>
        </w:rPr>
        <w:drawing>
          <wp:inline distT="0" distB="0" distL="0" distR="0" wp14:anchorId="6E19A81B" wp14:editId="305EFF36">
            <wp:extent cx="5492750" cy="3048000"/>
            <wp:effectExtent l="0" t="0" r="0" b="0"/>
            <wp:docPr id="21" name="Picture 21" descr="D:\file sarpras th.2024\MAMIN 24 SAPRAS\Konsultasi Publik RKPD\4. Pembukaan\DSC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 sarpras th.2024\MAMIN 24 SAPRAS\Konsultasi Publik RKPD\4. Pembukaan\DSC0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8"/>
                    <a:stretch/>
                  </pic:blipFill>
                  <pic:spPr bwMode="auto">
                    <a:xfrm>
                      <a:off x="0" y="0"/>
                      <a:ext cx="5536606" cy="307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669F" w:rsidSect="00A017DE"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38348822">
    <w:abstractNumId w:val="19"/>
  </w:num>
  <w:num w:numId="2" w16cid:durableId="1195997159">
    <w:abstractNumId w:val="12"/>
  </w:num>
  <w:num w:numId="3" w16cid:durableId="108205905">
    <w:abstractNumId w:val="10"/>
  </w:num>
  <w:num w:numId="4" w16cid:durableId="1535582840">
    <w:abstractNumId w:val="21"/>
  </w:num>
  <w:num w:numId="5" w16cid:durableId="713311239">
    <w:abstractNumId w:val="13"/>
  </w:num>
  <w:num w:numId="6" w16cid:durableId="1158155725">
    <w:abstractNumId w:val="16"/>
  </w:num>
  <w:num w:numId="7" w16cid:durableId="814831068">
    <w:abstractNumId w:val="18"/>
  </w:num>
  <w:num w:numId="8" w16cid:durableId="930511479">
    <w:abstractNumId w:val="9"/>
  </w:num>
  <w:num w:numId="9" w16cid:durableId="997532927">
    <w:abstractNumId w:val="7"/>
  </w:num>
  <w:num w:numId="10" w16cid:durableId="525485596">
    <w:abstractNumId w:val="6"/>
  </w:num>
  <w:num w:numId="11" w16cid:durableId="2106609779">
    <w:abstractNumId w:val="5"/>
  </w:num>
  <w:num w:numId="12" w16cid:durableId="758142475">
    <w:abstractNumId w:val="4"/>
  </w:num>
  <w:num w:numId="13" w16cid:durableId="183902504">
    <w:abstractNumId w:val="8"/>
  </w:num>
  <w:num w:numId="14" w16cid:durableId="216553967">
    <w:abstractNumId w:val="3"/>
  </w:num>
  <w:num w:numId="15" w16cid:durableId="274334250">
    <w:abstractNumId w:val="2"/>
  </w:num>
  <w:num w:numId="16" w16cid:durableId="178786876">
    <w:abstractNumId w:val="1"/>
  </w:num>
  <w:num w:numId="17" w16cid:durableId="1532645512">
    <w:abstractNumId w:val="0"/>
  </w:num>
  <w:num w:numId="18" w16cid:durableId="703677275">
    <w:abstractNumId w:val="14"/>
  </w:num>
  <w:num w:numId="19" w16cid:durableId="1147280413">
    <w:abstractNumId w:val="15"/>
  </w:num>
  <w:num w:numId="20" w16cid:durableId="1861432011">
    <w:abstractNumId w:val="20"/>
  </w:num>
  <w:num w:numId="21" w16cid:durableId="1014844789">
    <w:abstractNumId w:val="17"/>
  </w:num>
  <w:num w:numId="22" w16cid:durableId="2041273890">
    <w:abstractNumId w:val="11"/>
  </w:num>
  <w:num w:numId="23" w16cid:durableId="12752127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9F"/>
    <w:rsid w:val="005A669F"/>
    <w:rsid w:val="00645252"/>
    <w:rsid w:val="006D3D74"/>
    <w:rsid w:val="0083569A"/>
    <w:rsid w:val="00A017DE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3CBE"/>
  <w15:chartTrackingRefBased/>
  <w15:docId w15:val="{B0BE9DA0-6690-4007-8188-F1C60462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Microsoft\Office\16.0\DTS\en-ID%7b857A863C-6FEF-4D62-B4D7-A20B0F2A0409%7d\%7b35253685-7EB3-4123-BB86-72A73A7E219C%7dTF2de6fc23-48e8-448b-960e-1bdc6e9248ab4ef8d1ac_win32-7424dd8ab5e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{35253685-7EB3-4123-BB86-72A73A7E219C}TF2de6fc23-48e8-448b-960e-1bdc6e9248ab4ef8d1ac_win32-7424dd8ab5ea.dotx</Template>
  <TotalTime>1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deviana agust putranti</cp:lastModifiedBy>
  <cp:revision>1</cp:revision>
  <dcterms:created xsi:type="dcterms:W3CDTF">2026-07-10T04:38:00Z</dcterms:created>
  <dcterms:modified xsi:type="dcterms:W3CDTF">2026-07-10T04:39:00Z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